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2D682A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3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002BC9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5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FA6B3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8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9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20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AA7DDC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22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r>
        <w:rPr>
          <w:b/>
          <w:bCs/>
          <w:color w:val="231F20"/>
        </w:rPr>
        <w:t>ck</w:t>
      </w:r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>s–p–o–</w:t>
      </w:r>
      <w:proofErr w:type="gramStart"/>
      <w:r>
        <w:rPr>
          <w:color w:val="231F20"/>
        </w:rPr>
        <w:t xml:space="preserve">t  </w:t>
      </w:r>
      <w:r>
        <w:rPr>
          <w:i/>
          <w:iCs/>
          <w:color w:val="231F20"/>
        </w:rPr>
        <w:t>spot</w:t>
      </w:r>
      <w:proofErr w:type="gramEnd"/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  <w:bookmarkStart w:id="0" w:name="_GoBack"/>
      <w:bookmarkEnd w:id="0"/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ai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‘es’.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3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bring home a black and white Storybook. This is a copy of the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7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9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31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24156B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3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C7F45E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DA19BC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E8617E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1DC0B45A" w14:textId="7CB63164" w:rsidR="005D5ED6" w:rsidRDefault="00C84BBC">
      <w:pPr>
        <w:pStyle w:val="Heading2"/>
        <w:kinsoku w:val="0"/>
        <w:overflowPunct w:val="0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37165728" wp14:editId="1D23AD25">
                <wp:simplePos x="0" y="0"/>
                <wp:positionH relativeFrom="page">
                  <wp:posOffset>3461385</wp:posOffset>
                </wp:positionH>
                <wp:positionV relativeFrom="paragraph">
                  <wp:posOffset>67945</wp:posOffset>
                </wp:positionV>
                <wp:extent cx="1447800" cy="2044700"/>
                <wp:effectExtent l="0" t="0" r="0" b="0"/>
                <wp:wrapNone/>
                <wp:docPr id="11" name="Rectangl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204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33777" w14:textId="20206C9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22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D50BD52" wp14:editId="5218E545">
                                  <wp:extent cx="1435100" cy="2025650"/>
                                  <wp:effectExtent l="0" t="0" r="12700" b="635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2025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B39ADC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165728" id="Rectangle 242" o:spid="_x0000_s1042" style="position:absolute;left:0;text-align:left;margin-left:272.55pt;margin-top:5.35pt;width:114pt;height:161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" o:allowincell="f" filled="f" stroked="f">
                <v:textbox inset="0,0,0,0">
                  <w:txbxContent>
                    <w:p w14:paraId="24433777" w14:textId="20206C9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22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2D50BD52" wp14:editId="5218E545">
                            <wp:extent cx="1435100" cy="2025650"/>
                            <wp:effectExtent l="0" t="0" r="12700" b="635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2025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B39ADC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Using the My Set 1 Speed Sounds</w:t>
      </w:r>
      <w:r w:rsidR="005D5ED6">
        <w:rPr>
          <w:color w:val="231F20"/>
          <w:spacing w:val="-8"/>
        </w:rPr>
        <w:t xml:space="preserve"> </w:t>
      </w:r>
      <w:r w:rsidR="005D5ED6">
        <w:rPr>
          <w:color w:val="231F20"/>
        </w:rPr>
        <w:t>Book</w:t>
      </w:r>
    </w:p>
    <w:p w14:paraId="04D3AE7A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12"/>
        <w:rPr>
          <w:color w:val="000000"/>
        </w:rPr>
      </w:pPr>
      <w:r>
        <w:rPr>
          <w:color w:val="231F20"/>
        </w:rPr>
        <w:t xml:space="preserve">Ask your child to ﬂick through the book and read the sounds as quickly as he or she can. If your child hesitates reading a sound, the ‘picture-sound’ is on the back as a reminder.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can also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writing the sound on the same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page.</w:t>
      </w: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03B54537" w14:textId="77777777" w:rsidR="005D5ED6" w:rsidRDefault="005D5ED6">
      <w:pPr>
        <w:pStyle w:val="BodyText"/>
        <w:kinsoku w:val="0"/>
        <w:overflowPunct w:val="0"/>
        <w:ind w:left="1534"/>
        <w:rPr>
          <w:color w:val="000000"/>
        </w:rPr>
      </w:pPr>
      <w:proofErr w:type="spellStart"/>
      <w:r>
        <w:rPr>
          <w:color w:val="58595B"/>
        </w:rPr>
        <w:t>Practise</w:t>
      </w:r>
      <w:proofErr w:type="spellEnd"/>
      <w:r>
        <w:rPr>
          <w:color w:val="58595B"/>
        </w:rPr>
        <w:t xml:space="preserve"> reading and writing sounds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</w:p>
    <w:p w14:paraId="5C2D0DD8" w14:textId="77777777" w:rsidR="005D5ED6" w:rsidRDefault="005D5ED6">
      <w:pPr>
        <w:pStyle w:val="BodyText"/>
        <w:kinsoku w:val="0"/>
        <w:overflowPunct w:val="0"/>
        <w:spacing w:before="50"/>
        <w:ind w:left="1534"/>
        <w:rPr>
          <w:color w:val="000000"/>
        </w:rPr>
      </w:pPr>
      <w:r>
        <w:rPr>
          <w:i/>
          <w:iCs/>
          <w:color w:val="58595B"/>
        </w:rPr>
        <w:t>My Set 1 Speed Sounds</w:t>
      </w:r>
      <w:r>
        <w:rPr>
          <w:i/>
          <w:iCs/>
          <w:color w:val="58595B"/>
          <w:spacing w:val="-1"/>
        </w:rPr>
        <w:t xml:space="preserve"> </w:t>
      </w:r>
      <w:r>
        <w:rPr>
          <w:i/>
          <w:iCs/>
          <w:color w:val="58595B"/>
        </w:rPr>
        <w:t>Book.</w:t>
      </w: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7B0DFE" w14:textId="77777777" w:rsidR="000839BC" w:rsidRDefault="000839BC">
      <w:r>
        <w:separator/>
      </w:r>
    </w:p>
  </w:endnote>
  <w:endnote w:type="continuationSeparator" w:id="0">
    <w:p w14:paraId="6BA4061A" w14:textId="77777777" w:rsidR="000839BC" w:rsidRDefault="000839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4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5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6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8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17812A" w14:textId="77777777" w:rsidR="000839BC" w:rsidRDefault="000839BC">
      <w:r>
        <w:separator/>
      </w:r>
    </w:p>
  </w:footnote>
  <w:footnote w:type="continuationSeparator" w:id="0">
    <w:p w14:paraId="23C4DDD7" w14:textId="77777777" w:rsidR="000839BC" w:rsidRDefault="000839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264"/>
    <w:rsid w:val="00002BC9"/>
    <w:rsid w:val="000839BC"/>
    <w:rsid w:val="000C11E1"/>
    <w:rsid w:val="00322264"/>
    <w:rsid w:val="005B70D0"/>
    <w:rsid w:val="005D5ED6"/>
    <w:rsid w:val="00AB6BD0"/>
    <w:rsid w:val="00C5589F"/>
    <w:rsid w:val="00C81A5A"/>
    <w:rsid w:val="00C84BBC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7CBD6AEA"/>
  <w14:defaultImageDpi w14:val="0"/>
  <w15:docId w15:val="{53F46EED-A200-4AE9-A421-8647AD04D2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3.jpe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34" Type="http://schemas.openxmlformats.org/officeDocument/2006/relationships/image" Target="media/image18.jpe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image" Target="media/image17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hyperlink" Target="http://www.readwriteinc.com/" TargetMode="External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1.jpeg"/><Relationship Id="rId32" Type="http://schemas.openxmlformats.org/officeDocument/2006/relationships/image" Target="media/image16.png"/><Relationship Id="rId5" Type="http://schemas.openxmlformats.org/officeDocument/2006/relationships/numbering" Target="numbering.xml"/><Relationship Id="rId15" Type="http://schemas.openxmlformats.org/officeDocument/2006/relationships/hyperlink" Target="http://www.ruthmiskin.com/parents" TargetMode="External"/><Relationship Id="rId23" Type="http://schemas.openxmlformats.org/officeDocument/2006/relationships/footer" Target="footer1.xml"/><Relationship Id="rId28" Type="http://schemas.openxmlformats.org/officeDocument/2006/relationships/image" Target="media/image14.jpeg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hyperlink" Target="http://www.ruthmiskin.com/parents" TargetMode="External"/><Relationship Id="rId30" Type="http://schemas.openxmlformats.org/officeDocument/2006/relationships/image" Target="media/image1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9EE1682DFD91744AC50521B717831B5" ma:contentTypeVersion="13" ma:contentTypeDescription="Create a new document." ma:contentTypeScope="" ma:versionID="2c02170a449771e38b9105f6d01ce04c">
  <xsd:schema xmlns:xsd="http://www.w3.org/2001/XMLSchema" xmlns:xs="http://www.w3.org/2001/XMLSchema" xmlns:p="http://schemas.microsoft.com/office/2006/metadata/properties" xmlns:ns2="2156a244-2092-4314-ae52-4406622b81b3" xmlns:ns3="973f8b41-218c-4d0e-adb2-970a672a52e2" targetNamespace="http://schemas.microsoft.com/office/2006/metadata/properties" ma:root="true" ma:fieldsID="2e5e646e1bfee0f35c327709e7e4f148" ns2:_="" ns3:_="">
    <xsd:import namespace="2156a244-2092-4314-ae52-4406622b81b3"/>
    <xsd:import namespace="973f8b41-218c-4d0e-adb2-970a672a52e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56a244-2092-4314-ae52-4406622b81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3f8b41-218c-4d0e-adb2-970a672a52e2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973f8b41-218c-4d0e-adb2-970a672a52e2">
      <UserInfo>
        <DisplayName>Mcoyle</DisplayName>
        <AccountId>64</AccountId>
        <AccountType/>
      </UserInfo>
    </SharedWithUser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D9C8353-C63D-49E1-8CF8-89BC705BF25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56a244-2092-4314-ae52-4406622b81b3"/>
    <ds:schemaRef ds:uri="973f8b41-218c-4d0e-adb2-970a672a52e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7F3C31E-6FAA-4954-BF0B-48D7EEE68EE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FB1F3DA-1F28-49E0-B4DB-E5E093487D90}">
  <ds:schemaRefs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3f8b41-218c-4d0e-adb2-970a672a52e2"/>
    <ds:schemaRef ds:uri="http://purl.org/dc/terms/"/>
    <ds:schemaRef ds:uri="2156a244-2092-4314-ae52-4406622b81b3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EE5D86B6-1852-4B8F-86B8-F1EC0D103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890</Words>
  <Characters>5077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Nbeaumont</dc:creator>
  <cp:keywords/>
  <dc:description/>
  <cp:lastModifiedBy>Nbeaumont</cp:lastModifiedBy>
  <cp:revision>2</cp:revision>
  <cp:lastPrinted>2017-09-19T14:24:00Z</cp:lastPrinted>
  <dcterms:created xsi:type="dcterms:W3CDTF">2022-01-11T10:10:00Z</dcterms:created>
  <dcterms:modified xsi:type="dcterms:W3CDTF">2022-01-11T10:10:00Z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  <property fmtid="{D5CDD505-2E9C-101B-9397-08002B2CF9AE}" pid="3" name="ContentTypeId">
    <vt:lpwstr>0x01010089EE1682DFD91744AC50521B717831B5</vt:lpwstr>
  </property>
</Properties>
</file>